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a4ysQA&#10;AADcAAAADwAAAGRycy9kb3ducmV2LnhtbESPQWsCMRSE74L/ITyhN826lCLbzYqKQk/Sqocen5vX&#10;3dDNy5Kkuvrrm0LB4zAz3zDlcrCduJAPxrGC+SwDQVw7bbhRcDrupgsQISJr7ByTghsFWFbjUYmF&#10;dlf+oMshNiJBOBSooI2xL6QMdUsWw8z1xMn7ct5iTNI3Unu8JrjtZJ5lL9Ki4bTQYk+blurvw49V&#10;cL6jzt3nuznhsN7ft3NPZndW6mkyrF5BRBriI/zfftMK8ucc/s6kIy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GuMrEAAAA3AAAAA8AAAAAAAAAAAAAAAAAmAIAAGRycy9k&#10;b3ducmV2LnhtbFBLBQYAAAAABAAEAPUAAACJAw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MXJM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MXJMYAAADcAAAADwAAAAAAAAAAAAAAAACYAgAAZHJz&#10;L2Rvd25yZXYueG1sUEsFBgAAAAAEAAQA9QAAAIsD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81355A2" id="Group 132" o:spid="_x0000_s1026" style="position:absolute;margin-left:-2pt;margin-top:5.55pt;width:150.3pt;height:152.45pt;z-index:-251667456;mso-position-horizontal-relative:page" coordorigin="-40,111" coordsize="3006,304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y7&#10;NwnDAAAA3AAAAA8AAABkcnMvZG93bnJldi54bWxET0trAjEQvhf8D2GE3mpWBSmrUXwgeCm0bg89&#10;Dpsx2XYzWTZxd/XXN0Kht/n4nrPaDK4WHbWh8qxgOslAEJdeV2wUfBbHl1cQISJrrD2TghsF2KxH&#10;TyvMte/5g7pzNCKFcMhRgY2xyaUMpSWHYeIb4sRdfOswJtgaqVvsU7ir5SzLFtJhxanBYkN7S+XP&#10;+eoUfHf3bdObw233Zu9f70XhT2bmlXoeD9sliEhD/Bf/uU86zZ/O4fFMukCuf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DLs3CcMAAADcAAAADwAAAAAAAAAAAAAAAACcAgAA&#10;ZHJzL2Rvd25yZXYueG1sUEsFBgAAAAAEAAQA9wAAAIwDAAAAAA==&#10;">
                  <v:imagedata r:id="rId11" o:title=""/>
                </v:shape>
                <v:polyline id="Freeform 134" o:spid="_x0000_s1028" style="position:absolute;visibility:visible;mso-wrap-style:square;v-text-anchor:top" points="1204,3118,1285,3116,1364,3112,1443,3104,1521,3093,1598,3079,1673,3062,1747,3042,1819,3020,1890,2995,1960,2967,2027,2937,2093,2904,2157,2869,2219,2831,2279,2792,2337,2750,2393,2706,2446,2660,2497,2612,2546,2562,2592,2510,2635,2457,2676,2402,2714,2345,2749,2286,2781,2227,2810,2166,2836,2103,2859,2039,2878,1974,2895,1908,2907,1841,2916,1773,2922,1704,2924,1635,2922,1565,2916,1496,2907,1428,2895,1361,2878,1295,2859,1230,2836,1166,2810,1104,2781,1043,2749,983,2714,925,2676,868,2635,813,2592,759,2546,708,2497,658,2446,610,2393,564,2337,520,2279,478,2219,438,2157,401,2093,365,2027,333,1960,302,1890,275,1819,250,1747,227,1673,208,1598,191,1521,177,1443,166,1364,158,1285,153,1204,152,1123,153,1043,158,964,166,886,177,810,191,734,208,661,227,588,250,517,275,448,302,380,333,314,365,250,401,188,438,128,478,71,520,15,564,0,577" coordsize="2925,29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DADnwgAA&#10;ANwAAAAPAAAAZHJzL2Rvd25yZXYueG1sRE/basJAEH0v+A/LCL7VjVqtRFcRtSBSxMZ+wDQ7JsHs&#10;bMyuGv/eFYS+zeFcZzpvTCmuVLvCsoJeNwJBnFpdcKbg9/D1PgbhPLLG0jIpuJOD+az1NsVY2xv/&#10;0DXxmQgh7GJUkHtfxVK6NCeDrmsr4sAdbW3QB1hnUtd4C+GmlP0oGkmDBYeGHCta5pSekotRcG6G&#10;g22y+l4nVPX/9tHnxW92O6U67WYxAeGp8f/il3ujw/zeBzyfCRfI2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gMAOfCAAAA3AAAAA8AAAAAAAAAAAAAAAAAlwIAAGRycy9kb3du&#10;cmV2LnhtbFBLBQYAAAAABAAEAPUAAACGAwAAAAA=&#10;" filled="f" strokecolor="#00b2ad" strokeweight="51752emu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polyline>
                <v:polyline id="Freeform 135" o:spid="_x0000_s1029" style="position:absolute;visibility:visible;mso-wrap-style:square;v-text-anchor:top" points="0,2693,15,2706,71,2750,128,2792,188,2831,250,2869,314,2904,380,2937,448,2967,517,2995,588,3020,661,3042,734,3062,810,3079,886,3093,964,3104,1043,3111,1123,3116,1204,3118" coordsize="1205,42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z4EmwQAA&#10;ANwAAAAPAAAAZHJzL2Rvd25yZXYueG1sRE9Ni8IwEL0L+x/CCN401aKsXaOsguDR1cJeZ5uxLTaT&#10;2sRa/fUbQfA2j/c5i1VnKtFS40rLCsajCARxZnXJuYL0uB1+gnAeWWNlmRTcycFq+dFbYKLtjX+o&#10;PfhchBB2CSoovK8TKV1WkEE3sjVx4E62MegDbHKpG7yFcFPJSRTNpMGSQ0OBNW0Kys6Hq1GwRn9p&#10;0+jx2J82+3n8t/6d2zhWatDvvr9AeOr8W/xy73SYP57C85lwgVz+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38+BJsEAAADcAAAADwAAAAAAAAAAAAAAAACXAgAAZHJzL2Rvd25y&#10;ZXYueG1sUEsFBgAAAAAEAAQA9QAAAIUDAAAAAA==&#10;" filled="f" strokecolor="#00b2ad" strokeweight="51752emu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polylin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124AE9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3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2CE35870" id="Group 193" o:spid="_x0000_s1026" style="position:absolute;margin-left:0;margin-top:51.95pt;width:419.55pt;height:90.4pt;z-index:-251663360;mso-position-horizontal-relative:page" coordorigin=",1024" coordsize="8391,180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" o:allowincell="f">
                <v:shape id="Freeform 194" o:spid="_x0000_s1027" style="position:absolute;top:1024;width:8391;height:1808;visibility:visible;mso-wrap-style:square;v-text-anchor:top" coordsize="8391,180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8Ti1wwAA&#10;ANsAAAAPAAAAZHJzL2Rvd25yZXYueG1sRI/disIwFITvF3yHcIS9WTS14A/VKOq64qV/D3Bojm2x&#10;OalNrPXtN4Lg5TAz3zCzRWtK0VDtCssKBv0IBHFqdcGZgvPprzcB4TyyxtIyKXiSg8W88zXDRNsH&#10;H6g5+kwECLsEFeTeV4mULs3JoOvbijh4F1sb9EHWmdQ1PgLclDKOopE0WHBYyLGidU7p9Xg3CuLB&#10;z2r/u25252FcRqdxdtvstzelvrvtcgrCU+s/4Xd7pxUMY3h9CT9Azv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g8Ti1wwAAANsAAAAPAAAAAAAAAAAAAAAAAJcCAABkcnMvZG93&#10;bnJldi54bWxQSwUGAAAAAAQABAD1AAAAhwMAAAAA&#10;" path="m0,1807l8390,1807,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Oc&#10;nsbBAAAA2wAAAA8AAABkcnMvZG93bnJldi54bWxEj82qwjAUhPeC7xCO4E5TlStSjSKCoN6F+Lc/&#10;NMe22pyUJGrv298IgsthZr5hZovGVOJJzpeWFQz6CQjizOqScwXn07o3AeEDssbKMin4Iw+Lebs1&#10;w1TbFx/oeQy5iBD2KSooQqhTKX1WkEHftzVx9K7WGQxRulxqh68IN5UcJslYGiw5LhRY06qg7H58&#10;GAXjZjuh0SUsa7v73bozrm/7faVUt9MspyACNeEb/rQ3WsHPCN5f4g+Q83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JOcnsbBAAAA2wAAAA8AAAAAAAAAAAAAAAAAnAIAAGRy&#10;cy9kb3ducmV2LnhtbFBLBQYAAAAABAAEAPcAAACKAwAAAAA=&#10;">
                  <v:imagedata r:id="rId16" o:title=""/>
                </v:shape>
                <v:shape id="Picture 196" o:spid="_x0000_s1029" type="#_x0000_t75" style="position:absolute;left:510;top:1248;width:1520;height:4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p1&#10;hmDGAAAA2wAAAA8AAABkcnMvZG93bnJldi54bWxEj09rwkAUxO+FfoflFXqrm6oVja4iQkQPRfxz&#10;8fbIPpPY7Nu4u43x23cLhR6HmfkNM1t0phYtOV9ZVvDeS0AQ51ZXXCg4HbO3MQgfkDXWlknBgzws&#10;5s9PM0y1vfOe2kMoRISwT1FBGUKTSunzkgz6nm2Io3exzmCI0hVSO7xHuKllP0lG0mDFcaHEhlYl&#10;5V+Hb6NgOHiccZtdPou+y7btrjne1pOrUq8v3XIKIlAX/sN/7Y1W8DGE3y/xB8j5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2nWGYMYAAADbAAAADwAAAAAAAAAAAAAAAACc&#10;AgAAZHJzL2Rvd25yZXYueG1sUEsFBgAAAAAEAAQA9wAAAI8DAAAAAA==&#10;">
                  <v:imagedata r:id="rId17" o:title=""/>
                </v:shape>
                <w10:wrap anchorx="page"/>
              </v:group>
            </w:pict>
          </mc:Fallback>
        </mc:AlternateContent>
      </w:r>
      <w:r w:rsidR="00C84BBC"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8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6b9sIA&#10;AADbAAAADwAAAGRycy9kb3ducmV2LnhtbESP0YrCMBRE34X9h3AX9kXWdBd1tTaKLAg+CFL1A67N&#10;tS1tbkoTa/17Iwg+DjNzhklWvalFR60rLSv4GUUgiDOrS84VnI6b7xkI55E11pZJwZ0crJYfgwRj&#10;bW+cUnfwuQgQdjEqKLxvYildVpBBN7INcfAutjXog2xzqVu8Bbip5W8UTaXBksNCgQ39F5RVh6tR&#10;cOX932SY6u7MaKfbdTVD3jmlvj779QKEp96/w6/2VisYz+H5JfwA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3pv2wgAAANsAAAAPAAAAAAAAAAAAAAAAAJgCAABkcnMvZG93&#10;bnJldi54bWxQSwUGAAAAAAQABAD1AAAAhwM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Mbd8AA&#10;AADbAAAADwAAAGRycy9kb3ducmV2LnhtbERPTYvCMBC9L/gfwgje1tQFZa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1Mbd8AAAADbAAAADwAAAAAAAAAAAAAAAACYAgAAZHJzL2Rvd25y&#10;ZXYueG1sUEsFBgAAAAAEAAQA9QAAAIUD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E9C4AB3" id="Group 202" o:spid="_x0000_s1026" style="position:absolute;margin-left:455.5pt;margin-top:1.45pt;width:193.65pt;height:164.4pt;z-index:-251661312;mso-position-horizontal-relative:page" coordorigin="9110,29" coordsize="3873,328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" o:allowincell="f">
                <v:shape id="Picture 203" o:spid="_x0000_s1027" type="#_x0000_t75" style="position:absolute;left:9122;top:41;width:3840;height:32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33&#10;AxnDAAAA2wAAAA8AAABkcnMvZG93bnJldi54bWxEj09rAjEUxO8Fv0N4gpei2RYR2RpFpKWyJ2tb&#10;z4/k7R+6eVmSdF399EYo9DjMzG+Y1WawrejJh8axgqdZBoJYO9NwpeDr8226BBEissHWMSm4UIDN&#10;evSwwty4M39Qf4yVSBAOOSqoY+xyKYOuyWKYuY44eaXzFmOSvpLG4znBbSufs2whLTacFmrsaFeT&#10;/jn+WgXvxWNRRn+iq/42xSHoflm8lkpNxsP2BUSkIf6H/9p7o2C+gPuX9APk+gY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zfcDGcMAAADbAAAADwAAAAAAAAAAAAAAAACcAgAA&#10;ZHJzL2Rvd25yZXYueG1sUEsFBgAAAAAEAAQA9wAAAIwDAAAAAA==&#10;">
                  <v:imagedata r:id="rId20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yR+6xAAA&#10;ANsAAAAPAAAAZHJzL2Rvd25yZXYueG1sRI/RasJAFETfC/7Dcgu+1U2D1JK6ERFKtfii9QOu2dsk&#10;JHs3ya5m/XtXKPRxmJkzzHIVTCuuNLjasoLXWQKCuLC65lLB6efz5R2E88gaW8uk4EYOVvnkaYmZ&#10;tiMf6Hr0pYgQdhkqqLzvMildUZFBN7MdcfR+7WDQRzmUUg84RrhpZZokb9JgzXGhwo42FRXN8WIU&#10;nHdjG9bFIg3f/Xbf9L2xX4dUqelzWH+A8BT8f/ivvdUK5gt4fIk/QOZ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ckfusQAAADbAAAADwAAAAAAAAAAAAAAAACXAgAAZHJzL2Rv&#10;d25yZXYueG1sUEsFBgAAAAAEAAQA9QAAAIgDAAAAAA==&#10;" path="m125,0l53,1,15,15,1,53,,125,,3138,1,3211,15,3248,53,3262,125,3264,3724,3264,3796,3262,3834,3248,3847,3211,3849,3138,3849,125,3847,53,3834,15,3796,1,3724,,125,0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proofErr w:type="gramEnd"/>
      <w:r>
        <w:rPr>
          <w:b/>
          <w:bCs/>
          <w:color w:val="231F20"/>
        </w:rPr>
        <w:t xml:space="preserve">  ng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proofErr w:type="spellStart"/>
      <w:r>
        <w:rPr>
          <w:b/>
          <w:bCs/>
          <w:color w:val="231F20"/>
        </w:rPr>
        <w:t>ck</w:t>
      </w:r>
      <w:proofErr w:type="spellEnd"/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proofErr w:type="gramStart"/>
      <w:r>
        <w:rPr>
          <w:color w:val="231F20"/>
        </w:rPr>
        <w:t>e</w:t>
      </w:r>
      <w:proofErr w:type="gramEnd"/>
      <w:r>
        <w:rPr>
          <w:color w:val="231F20"/>
        </w:rPr>
        <w:t xml:space="preserve">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 xml:space="preserve">s–p–o–t  </w:t>
      </w:r>
      <w:r>
        <w:rPr>
          <w:i/>
          <w:iCs/>
          <w:color w:val="231F20"/>
        </w:rPr>
        <w:t>spot</w:t>
      </w:r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ow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es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es</w:t>
                      </w:r>
                      <w:proofErr w:type="spellEnd"/>
                      <w:r>
                        <w:rPr>
                          <w:color w:val="231F20"/>
                        </w:rPr>
                        <w:t>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1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2C7612B6" w14:textId="77777777" w:rsidR="005D5ED6" w:rsidRDefault="005D5ED6">
      <w:pPr>
        <w:pStyle w:val="Heading2"/>
        <w:kinsoku w:val="0"/>
        <w:overflowPunct w:val="0"/>
        <w:spacing w:before="133"/>
        <w:ind w:right="667"/>
        <w:rPr>
          <w:b w:val="0"/>
          <w:bCs w:val="0"/>
          <w:color w:val="000000"/>
        </w:rPr>
      </w:pPr>
      <w:r>
        <w:rPr>
          <w:color w:val="231F20"/>
        </w:rPr>
        <w:t>Black and White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Storybooks</w:t>
      </w:r>
    </w:p>
    <w:p w14:paraId="48B89B1F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667"/>
        <w:rPr>
          <w:color w:val="000000"/>
        </w:rPr>
      </w:pPr>
      <w:r>
        <w:rPr>
          <w:color w:val="231F20"/>
        </w:rPr>
        <w:t xml:space="preserve">As soon as your child starts to read the </w:t>
      </w:r>
      <w:r>
        <w:rPr>
          <w:i/>
          <w:iCs/>
          <w:color w:val="231F20"/>
        </w:rPr>
        <w:t xml:space="preserve">Read Write Inc. Phonics </w:t>
      </w:r>
      <w:r>
        <w:rPr>
          <w:color w:val="231F20"/>
        </w:rPr>
        <w:t xml:space="preserve">Storybooks, he or she will bring home a black and white Storybook. This is a copy of the </w:t>
      </w:r>
      <w:proofErr w:type="spellStart"/>
      <w:r>
        <w:rPr>
          <w:color w:val="231F20"/>
        </w:rPr>
        <w:t>colour</w:t>
      </w:r>
      <w:proofErr w:type="spellEnd"/>
      <w:r>
        <w:rPr>
          <w:color w:val="231F20"/>
        </w:rPr>
        <w:t xml:space="preserve"> version he or she will have read at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school.</w:t>
      </w:r>
    </w:p>
    <w:p w14:paraId="6D23C748" w14:textId="4199B7B8" w:rsidR="005D5ED6" w:rsidRDefault="00C84BBC">
      <w:pPr>
        <w:pStyle w:val="BodyText"/>
        <w:kinsoku w:val="0"/>
        <w:overflowPunct w:val="0"/>
        <w:spacing w:before="116" w:line="312" w:lineRule="auto"/>
        <w:ind w:right="3946"/>
        <w:rPr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7E29B3C" wp14:editId="5749B460">
                <wp:simplePos x="0" y="0"/>
                <wp:positionH relativeFrom="page">
                  <wp:posOffset>2710180</wp:posOffset>
                </wp:positionH>
                <wp:positionV relativeFrom="paragraph">
                  <wp:posOffset>85090</wp:posOffset>
                </wp:positionV>
                <wp:extent cx="2146300" cy="1524000"/>
                <wp:effectExtent l="0" t="0" r="0" b="0"/>
                <wp:wrapNone/>
                <wp:docPr id="41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2BDD9" w14:textId="23EF39B9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40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D94A2A" wp14:editId="6981643C">
                                  <wp:extent cx="2129790" cy="1516380"/>
                                  <wp:effectExtent l="0" t="0" r="3810" b="7620"/>
                                  <wp:docPr id="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790" cy="1516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4A2B69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0" o:spid="_x0000_s1037" style="position:absolute;left:0;text-align:left;margin-left:213.4pt;margin-top:6.7pt;width:169pt;height:120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" o:allowincell="f" filled="f" stroked="f">
                <v:textbox inset="0,0,0,0">
                  <w:txbxContent>
                    <w:p w14:paraId="6F52BDD9" w14:textId="23EF39B9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4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0D94A2A" wp14:editId="6981643C">
                            <wp:extent cx="2129790" cy="1516380"/>
                            <wp:effectExtent l="0" t="0" r="3810" b="7620"/>
                            <wp:docPr id="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790" cy="1516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4A2B69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6"/>
        </w:rPr>
        <w:t xml:space="preserve">Your </w:t>
      </w:r>
      <w:r w:rsidR="005D5ED6">
        <w:rPr>
          <w:color w:val="231F20"/>
        </w:rPr>
        <w:t>child will have read this story three times with their reading teacher, so should be able to</w:t>
      </w:r>
      <w:r w:rsidR="005D5ED6">
        <w:rPr>
          <w:color w:val="231F20"/>
          <w:spacing w:val="-18"/>
        </w:rPr>
        <w:t xml:space="preserve"> </w:t>
      </w:r>
      <w:r w:rsidR="005D5ED6">
        <w:rPr>
          <w:color w:val="231F20"/>
        </w:rPr>
        <w:t>read the story</w:t>
      </w:r>
      <w:r w:rsidR="005D5ED6">
        <w:rPr>
          <w:color w:val="231F20"/>
          <w:spacing w:val="-16"/>
        </w:rPr>
        <w:t xml:space="preserve"> </w:t>
      </w:r>
      <w:r w:rsidR="005D5ED6">
        <w:rPr>
          <w:color w:val="231F20"/>
        </w:rPr>
        <w:t>conﬁdently.</w:t>
      </w:r>
    </w:p>
    <w:p w14:paraId="10A0F8E4" w14:textId="77777777" w:rsidR="005D5ED6" w:rsidRDefault="005D5ED6">
      <w:pPr>
        <w:pStyle w:val="BodyText"/>
        <w:kinsoku w:val="0"/>
        <w:overflowPunct w:val="0"/>
        <w:spacing w:before="116" w:line="312" w:lineRule="auto"/>
        <w:ind w:right="3957"/>
        <w:rPr>
          <w:color w:val="000000"/>
        </w:rPr>
      </w:pPr>
      <w:r>
        <w:rPr>
          <w:color w:val="231F20"/>
        </w:rPr>
        <w:t>A brief explanation of how to follow the activities is included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books.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1" o:spid="_x0000_s1038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lastRenderedPageBreak/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8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12" o:spid="_x0000_s1039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vTfga2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5" o:spid="_x0000_s1040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31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6FE915DF" w:rsidR="005D5ED6" w:rsidRDefault="00124AE9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How we use</w:t>
      </w:r>
      <w:r w:rsidR="005D5ED6">
        <w:rPr>
          <w:b/>
          <w:bCs/>
          <w:color w:val="231F20"/>
          <w:sz w:val="22"/>
          <w:szCs w:val="22"/>
        </w:rPr>
        <w:t xml:space="preserve"> the Set 1 Speed Sounds</w:t>
      </w:r>
      <w:r w:rsidR="005D5ED6">
        <w:rPr>
          <w:b/>
          <w:bCs/>
          <w:color w:val="231F20"/>
          <w:spacing w:val="-9"/>
          <w:sz w:val="22"/>
          <w:szCs w:val="22"/>
        </w:rPr>
        <w:t xml:space="preserve"> </w:t>
      </w:r>
      <w:r w:rsidR="005D5ED6">
        <w:rPr>
          <w:b/>
          <w:bCs/>
          <w:color w:val="231F20"/>
          <w:sz w:val="22"/>
          <w:szCs w:val="22"/>
        </w:rPr>
        <w:t>cards</w:t>
      </w:r>
      <w:r>
        <w:rPr>
          <w:b/>
          <w:bCs/>
          <w:color w:val="231F20"/>
          <w:sz w:val="22"/>
          <w:szCs w:val="22"/>
        </w:rPr>
        <w:t xml:space="preserve"> in school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lastRenderedPageBreak/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8" o:spid="_x0000_s1041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4704EDBD" w14:textId="35B92A54" w:rsidR="005D5ED6" w:rsidRPr="00124AE9" w:rsidRDefault="00124AE9">
      <w:pPr>
        <w:pStyle w:val="BodyText"/>
        <w:kinsoku w:val="0"/>
        <w:overflowPunct w:val="0"/>
        <w:spacing w:before="70"/>
        <w:ind w:left="660" w:right="1384"/>
        <w:rPr>
          <w:b/>
          <w:color w:val="000000"/>
          <w:sz w:val="22"/>
          <w:szCs w:val="22"/>
        </w:rPr>
        <w:sectPr w:rsidR="005D5ED6" w:rsidRPr="00124AE9">
          <w:footerReference w:type="default" r:id="rId34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  <w:r w:rsidRPr="00124AE9">
        <w:rPr>
          <w:b/>
          <w:color w:val="000000"/>
          <w:sz w:val="22"/>
          <w:szCs w:val="22"/>
        </w:rPr>
        <w:t>How we use ‘Fred talk’ in school</w:t>
      </w: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A5B12B1" id="Group 219" o:spid="_x0000_s1026" style="position:absolute;margin-left:35.65pt;margin-top:-89.45pt;width:200.6pt;height:122.2pt;z-index:-251653120;mso-position-horizontal-relative:page" coordorigin="713,-1790" coordsize="4012,244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" o:allowincell="f">
                <v:shape id="Picture 220" o:spid="_x0000_s1027" type="#_x0000_t75" style="position:absolute;left:721;top:-1783;width:4000;height:24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PB&#10;XYvGAAAA2wAAAA8AAABkcnMvZG93bnJldi54bWxEj0FrwkAUhO+F/oflFXqrm7ZUJLoJImp7ETGt&#10;oLdH9pkEs29DdmsSf70rFHocZuYbZpb2phYXal1lWcHrKAJBnFtdcaHg53v1MgHhPLLG2jIpGMhB&#10;mjw+zDDWtuMdXTJfiABhF6OC0vsmltLlJRl0I9sQB+9kW4M+yLaQusUuwE0t36JoLA1WHBZKbGhR&#10;Un7Ofo2Cfb89Fsv1Yrk5fGbd/rrLBpoMSj0/9fMpCE+9/w//tb+0gvcPuH8JP0AmN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Y8Fdi8YAAADbAAAADwAAAAAAAAAAAAAAAACc&#10;AgAAZHJzL2Rvd25yZXYueG1sUEsFBgAAAAAEAAQA9wAAAI8DAAAAAA==&#10;">
                  <v:imagedata r:id="rId36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wfdhxAAA&#10;ANsAAAAPAAAAZHJzL2Rvd25yZXYueG1sRI9BawIxFITvgv8hPMGbZrVUZDVKtdj2JKil4O2xed1d&#10;TF7WJK7bf98IhR6HmfmGWa47a0RLPtSOFUzGGQjiwumaSwWfp91oDiJEZI3GMSn4oQDrVb+3xFy7&#10;Ox+oPcZSJAiHHBVUMTa5lKGoyGIYu4Y4ed/OW4xJ+lJqj/cEt0ZOs2wmLdacFipsaFtRcTnerIL3&#10;iz3sz/Ot31037fNXNKc3Nq9KDQfdywJEpC7+h//aH1rB0wweX9IPkK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cH3YcQAAADbAAAADwAAAAAAAAAAAAAAAACXAgAAZHJzL2Rv&#10;d25yZXYueG1sUEsFBgAAAAAEAAQA9QAAAIgDAAAAAA==&#10;" path="m86,0l36,1,10,10,1,36,,86,,2341,1,2391,10,2417,36,2426,86,2428,3908,2428,3959,2426,3984,2417,3994,2391,3995,2341,3995,86,3994,36,3984,10,3959,1,3908,,86,0xe" filled="f" strokecolor="#939598" strokeweight="9715emu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6FFFFFC3" id="Group 222" o:spid="_x0000_s1026" style="position:absolute;margin-left:466.8pt;margin-top:-28.85pt;width:65.5pt;height:79.4pt;z-index:-251652096;mso-position-horizontal-relative:page" coordorigin="9336,-578" coordsize="1310,158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" o:allowincell="f">
                <v:group id="Group 223" o:spid="_x0000_s1027" style="position:absolute;left:9784;top:-104;width:429;height:631" coordorigin="9784,-104" coordsize="429,63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ya6E6xAAAANsAAAAPAAAAZHJzL2Rvd25yZXYueG1sRI9Bi8IwFITvwv6H8Ba8&#10;aVoXZa1GEdkVDyKoC+Lt0TzbYvNSmmxb/70RBI/DzHzDzJedKUVDtSssK4iHEQji1OqCMwV/p9/B&#10;NwjnkTWWlknBnRwsFx+9OSbatnyg5ugzESDsElSQe18lUro0J4NuaCvi4F1tbdAHWWdS19gGuCnl&#10;KIom0mDBYSHHitY5pbfjv1GwabFdfcU/ze52Xd8vp/H+vItJqf5nt5qB8NT5d/jV3moFoyk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ya6E6xAAAANsAAAAP&#10;AAAAAAAAAAAAAAAAAKkCAABkcnMvZG93bnJldi54bWxQSwUGAAAAAAQABAD6AAAAmgMAAAAA&#10;">
                  <v:shape id="Freeform 224" o:spid="_x0000_s1028" style="position:absolute;left:9784;top:-104;width:429;height:631;visibility:visible;mso-wrap-style:square;v-text-anchor:top" coordsize="429,63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Yi49vQAA&#10;ANsAAAAPAAAAZHJzL2Rvd25yZXYueG1sRE/JCsIwEL0L/kMYwZumLkitRhFREG8uB70NzdgWm0lp&#10;oq1/bw6Cx8fbl+vWlOJNtSssKxgNIxDEqdUFZwqul/0gBuE8ssbSMin4kIP1qttZYqJtwyd6n30m&#10;Qgi7BBXk3leJlC7NyaAb2oo4cA9bG/QB1pnUNTYh3JRyHEUzabDg0JBjRduc0uf5ZRQcZ2PX7Irb&#10;cxIfdmZzu89Lnnql+r12swDhqfV/8c990AomYX34En6AXH0B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C6Yi49vQAAANsAAAAPAAAAAAAAAAAAAAAAAJcCAABkcnMvZG93bnJldi54&#10;bWxQSwUGAAAAAAQABAD1AAAAgQMAAAAA&#10;" path="m282,0l211,7,150,30,97,67,56,117,25,179,6,253,,337,7,423,31,495,69,553,120,595,185,622,262,631,303,628,344,620,385,605,428,584,425,545,261,545,194,530,143,487,110,421,99,335,108,253,133,185,174,135,227,103,292,92,416,92,427,32,387,16,354,6,321,1,282,0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LoumwAAA&#10;ANsAAAAPAAAAZHJzL2Rvd25yZXYueG1sRI9LC8IwEITvgv8hrOBNUx+IVqOIKIg3Hwe9Lc3aFptN&#10;aaKt/94IgsdhZr5hFqvGFOJFlcstKxj0IxDEidU5pwou511vCsJ5ZI2FZVLwJgerZbu1wFjbmo/0&#10;OvlUBAi7GBVk3pexlC7JyKDr25I4eHdbGfRBVqnUFdYBbgo5jKKJNJhzWMiwpE1GyeP0NAoOk6Gr&#10;t/n1MZrut2Z9vc0KHnulup1mPQfhqfH/8K+91wpGA/h+CT9ALj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VLoumwAAAANsAAAAPAAAAAAAAAAAAAAAAAJcCAABkcnMvZG93bnJl&#10;di54bWxQSwUGAAAAAAQABAD1AAAAhAMAAAAA&#10;" path="m421,493l376,517,336,533,299,542,261,545,425,545,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/BXRxAAA&#10;ANsAAAAPAAAAZHJzL2Rvd25yZXYueG1sRI9Ba4NAFITvgfyH5QV6i2tNCal1E6RYCL01ycHcHu6r&#10;iu5bcbfR/vtuINDjMDPfMNlhNr240ehaywqeoxgEcWV1y7WCy/ljvQPhPLLG3jIp+CUHh/1ykWGq&#10;7cRfdDv5WgQIuxQVNN4PqZSuasigi+xAHLxvOxr0QY611CNOAW56mcTxVhpsOSw0ONB7Q1V3+jEK&#10;PreJm4q27Da7Y2Hy8vra84tX6mk1528gPM3+P/xoH7WCTQL3L+EHyP0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fwV0cQAAADbAAAADwAAAAAAAAAAAAAAAACXAgAAZHJzL2Rv&#10;d25yZXYueG1sUEsFBgAAAAAEAAQA9QAAAIgDAAAAAA==&#10;" path="m416,92l292,92,322,93,348,98,376,107,410,122,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H9sIxAAA&#10;ANsAAAAPAAAAZHJzL2Rvd25yZXYueG1sRI9Ba8JAFITvBf/D8oTe6saGFomuIlJLD16MvfT2zD6T&#10;YPZt2F2TNL/eLQg9DjPzDbPaDKYRHTlfW1YwnyUgiAuray4VfJ/2LwsQPiBrbCyTgl/ysFlPnlaY&#10;advzkbo8lCJC2GeooAqhzaT0RUUG/cy2xNG7WGcwROlKqR32EW4a+Zok79JgzXGhwpZ2FRXX/GYU&#10;FOefN8xP5/HwGW7O0fix2FOi1PN02C5BBBrCf/jR/tIK0hT+vsQfINd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9h/bCMQAAADbAAAADwAAAAAAAAAAAAAAAACXAgAAZHJzL2Rv&#10;d25yZXYueG1sUEsFBgAAAAAEAAQA9QAAAIgDAAAAAA==&#10;" path="m85,0l35,1,10,10,1,35,,85,,1496,1,1545,10,1570,35,1580,85,1581,1217,1581,1266,1580,1291,1570,1301,1545,1302,1496,1302,85,1301,35,1291,10,1266,1,1217,,85,0xe" filled="f" strokecolor="#231f20" strokeweight="3835emu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2820D6DB" id="Group 228" o:spid="_x0000_s1026" style="position:absolute;margin-left:543.15pt;margin-top:-28.85pt;width:65.5pt;height:79.4pt;z-index:-251651072;mso-position-horizontal-relative:page" coordorigin="10863,-578" coordsize="1310,158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" o:allowincell="f">
                <v:group id="Group 229" o:spid="_x0000_s1027" style="position:absolute;left:11259;top:-87;width:564;height:598" coordorigin="11259,-87" coordsize="564,5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zPM0vDAAAA2wAAAA8A&#10;AAAAAAAAAAAAAAAAqQIAAGRycy9kb3ducmV2LnhtbFBLBQYAAAAABAAEAPoAAACZAwAAAAA=&#10;">
                  <v:shape id="Freeform 230" o:spid="_x0000_s1028" style="position:absolute;left:11259;top:-87;width:564;height:598;visibility:visible;mso-wrap-style:square;v-text-anchor:top" coordsize="564,5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LODPwgAA&#10;ANsAAAAPAAAAZHJzL2Rvd25yZXYueG1sRI9Bi8IwFITvwv6H8Ba8aarCKl3TsiwqHmsV1uOjebbF&#10;5qU0Udt/bxYEj8PMfMOs09404k6dqy0rmE0jEMSF1TWXCk7H7WQFwnlkjY1lUjCQgzT5GK0x1vbB&#10;B7rnvhQBwi5GBZX3bSylKyoy6Ka2JQ7exXYGfZBdKXWHjwA3jZxH0Zc0WHNYqLCl34qKa34zCpbN&#10;cN7sZ4u/YVds8/6cZTtnM6XGn/3PNwhPvX+HX+29VjBfwP+X8ANk8gQ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0s4M/CAAAA2wAAAA8AAAAAAAAAAAAAAAAAlwIAAGRycy9kb3du&#10;cmV2LnhtbFBLBQYAAAAABAAEAPUAAACGAwAAAAA=&#10;" path="m301,0l227,7,161,29,105,65,60,114,27,174,7,244,,323,9,421,38,498,81,553,138,587,205,598,256,591,301,572,342,539,365,510,216,510,163,499,125,466,102,412,94,339,103,252,128,182,168,130,223,98,291,88,465,88,465,29,420,15,382,6,345,1,301,0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xXi7wgAA&#10;ANsAAAAPAAAAZHJzL2Rvd25yZXYueG1sRI9Bi8IwFITvwv6H8ARvNtUVd6lGWUTFY60L6/HRPNti&#10;81KarLb/3giCx2FmvmGW687U4katqywrmEQxCOLc6ooLBb+n3fgbhPPIGmvLpKAnB+vVx2CJibZ3&#10;PtIt84UIEHYJKii9bxIpXV6SQRfZhjh4F9sa9EG2hdQt3gPc1HIax3NpsOKwUGJDm5Lya/ZvFHzV&#10;/Xl7mHz+9ft8l3XnNN07myo1GnY/CxCeOv8Ov9oHrWA6g+eX8APk6g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LFeLvCAAAA2wAAAA8AAAAAAAAAAAAAAAAAlwIAAGRycy9kb3du&#10;cmV2LnhtbFBLBQYAAAAABAAEAPUAAACGAwAAAAA=&#10;" path="m474,493l378,493,390,538,412,571,444,591,485,598,507,597,526,592,543,584,563,569,563,516,518,516,493,512,477,500,474,493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id0gwgAA&#10;ANsAAAAPAAAAZHJzL2Rvd25yZXYueG1sRI9Bi8IwFITvwv6H8ARvNtVFd6lGWUTFY60L6/HRPNti&#10;81KarLb/3giCx2FmvmGW687U4katqywrmEQxCOLc6ooLBb+n3fgbhPPIGmvLpKAnB+vVx2CJibZ3&#10;PtIt84UIEHYJKii9bxIpXV6SQRfZhjh4F9sa9EG2hdQt3gPc1HIax3NpsOKwUGJDm5Lya/ZvFHzV&#10;/Xl7mHz+9ft8l3XnNN07myo1GnY/CxCeOv8Ov9oHrWA6g+eX8APk6g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2J3SDCAAAA2wAAAA8AAAAAAAAAAAAAAAAAlwIAAGRycy9kb3du&#10;cmV2LnhtbFBLBQYAAAAABAAEAPUAAACGAwAAAAA=&#10;" path="m563,500l551,508,540,513,529,516,518,516,563,516,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W0NXwwAA&#10;ANsAAAAPAAAAZHJzL2Rvd25yZXYueG1sRI9Ba8JAFITvBf/D8oTemo0WbImuIlLFYxoL5vjYfSbB&#10;7NuQ3Wry712h0OMwM98wq81gW3Gj3jeOFcySFASxdqbhSsHPaf/2CcIHZIOtY1IwkofNevKywsy4&#10;O3/TrQiViBD2GSqoQ+gyKb2uyaJPXEccvYvrLYYo+0qaHu8Rbls5T9OFtNhwXKixo11N+lr8WgUf&#10;7Vh+HWfv5/Gg98VQ5vnBu1yp1+mwXYIINIT/8F/7aBTMF/D8En+AXD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tW0NXwwAAANsAAAAPAAAAAAAAAAAAAAAAAJcCAABkcnMvZG93&#10;bnJldi54bWxQSwUGAAAAAAQABAD1AAAAhwMAAAAA&#10;" path="m465,88l291,88,312,88,331,90,350,94,374,101,374,266,363,367,331,444,282,493,216,510,365,510,378,493,474,493,468,478,465,445,465,88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/UvWxAAA&#10;ANsAAAAPAAAAZHJzL2Rvd25yZXYueG1sRI9Ba8JAFITvBf/D8oTe6kahrURXEWlKD16MvfT2zD6T&#10;YPZt2F2TNL/eLQg9DjPzDbPeDqYRHTlfW1YwnyUgiAuray4VfJ+ylyUIH5A1NpZJwS952G4mT2tM&#10;te35SF0eShEh7FNUUIXQplL6oiKDfmZb4uhdrDMYonSl1A77CDeNXCTJmzRYc1yosKV9RcU1vxkF&#10;xfnnFfPTeTx8hptzNH4sM0qUep4OuxWIQEP4Dz/aX1rB4h3+vsQfIDd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P1L1sQAAADbAAAADwAAAAAAAAAAAAAAAACXAgAAZHJzL2Rv&#10;d25yZXYueG1sUEsFBgAAAAAEAAQA9QAAAIgDAAAAAA==&#10;" path="m85,0l35,1,10,10,1,35,,85,,1496,1,1545,10,1570,35,1580,85,1581,1217,1581,1266,1580,1291,1570,1301,1545,1302,1496,1302,85,1301,35,1291,10,1266,1,1217,,85,0xe" filled="f" strokecolor="#231f20" strokeweight="3835emu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A5DF7FB" id="Group 235" o:spid="_x0000_s1026" style="position:absolute;margin-left:619.45pt;margin-top:-28.85pt;width:65.5pt;height:79.4pt;z-index:-251650048;mso-position-horizontal-relative:page" coordorigin="12389,-578" coordsize="1310,158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" o:allowincell="f">
                <v:group id="Group 236" o:spid="_x0000_s1027" style="position:absolute;left:12879;top:-157;width:306;height:638" coordorigin="12879,-157" coordsize="306,63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1KYYLDAAAA2wAAAA8A&#10;AAAAAAAAAAAAAAAAqQIAAGRycy9kb3ducmV2LnhtbFBLBQYAAAAABAAEAPoAAACZAwAAAAA=&#10;">
                  <v:shape id="Freeform 237" o:spid="_x0000_s1028" style="position:absolute;left:12879;top:-157;width:306;height:638;visibility:visible;mso-wrap-style:square;v-text-anchor:top" coordsize="306,63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ujDjwwAA&#10;ANsAAAAPAAAAZHJzL2Rvd25yZXYueG1sRE9Na8JAEL0L/odlCr1I3ehBJM0qpVbsrZq0h96G7JgN&#10;2Z0N2a2m/75bELzN431OsR2dFRcaQutZwWKegSCuvW65UfBZ7Z/WIEJE1mg9k4JfCrDdTCcF5tpf&#10;+USXMjYihXDIUYGJsc+lDLUhh2Hue+LEnf3gMCY4NFIPeE3hzspllq2kw5ZTg8GeXg3VXfnjFNjD&#10;1+Lj1HXefu+qY3Xem/JtNir1+DC+PIOINMa7+OZ+12n+Cv5/SQfIz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LujDjwwAAANsAAAAPAAAAAAAAAAAAAAAAAJcCAABkcnMvZG93&#10;bnJldi54bWxQSwUGAAAAAAQABAD1AAAAhwMAAAAA&#10;" path="m147,180l65,180,65,473,74,545,101,597,146,628,207,638,235,636,262,629,285,619,305,607,305,569,216,569,186,563,165,545,152,515,147,473,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9pV4wwAA&#10;ANsAAAAPAAAAZHJzL2Rvd25yZXYueG1sRE87b8IwEN4r9T9YV4mlKg4MbZViUMVDdKMk7dDtFB9x&#10;FPscxQbCv8dISN3u0/e82WJwVpyoD41nBZNxBoK48rrhWsFPuXl5BxEiskbrmRRcKMBi/vgww1z7&#10;M+/pVMRapBAOOSowMXa5lKEy5DCMfUecuIPvHcYE+1rqHs8p3Fk5zbJX6bDh1GCwo6Whqi2OToHd&#10;/k52+7b19m9VfpeHjSnWz4NSo6fh8wNEpCH+i+/uL53mv8Htl3SAnF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k9pV4wwAAANsAAAAPAAAAAAAAAAAAAAAAAJcCAABkcnMvZG93&#10;bnJldi54bWxQSwUGAAAAAAQABAD1AAAAhwMAAAAA&#10;" path="m305,533l283,546,259,558,236,566,216,569,305,569,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aQEKxQAA&#10;ANsAAAAPAAAAZHJzL2Rvd25yZXYueG1sRI9BT8MwDIXvSPsPkSdxQSwdB4TKsgltTHCDtXDgZjVe&#10;UzVxqiZs3b+fD0jcbL3n9z6vNlPw6kRj6iIbWC4KUMRNtB23Br7q/f0TqJSRLfrIZOBCCTbr2c0K&#10;SxvPfKBTlVslIZxKNOByHkqtU+MoYFrEgVi0YxwDZlnHVtsRzxIevH4oikcdsGNpcDjQ1lHTV7/B&#10;gH/7Xn4c+j76n139WR/3rnq9m4y5nU8vz6AyTfnf/Hf9bgVfYOUXGUCvr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VpAQrFAAAA2wAAAA8AAAAAAAAAAAAAAAAAlwIAAGRycy9k&#10;b3ducmV2LnhtbFBLBQYAAAAABAAEAPUAAACJAwAAAAA=&#10;" path="m294,111l0,111,,180,294,180,294,111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JaSRwwAA&#10;ANsAAAAPAAAAZHJzL2Rvd25yZXYueG1sRE87b8IwEN4r9T9YV4mlKg4MVZtiUMVDdKMk7dDtFB9x&#10;FPscxQbCv8dISN3u0/e82WJwVpyoD41nBZNxBoK48rrhWsFPuXl5AxEiskbrmRRcKMBi/vgww1z7&#10;M+/pVMRapBAOOSowMXa5lKEy5DCMfUecuIPvHcYE+1rqHs8p3Fk5zbJX6bDh1GCwo6Whqi2OToHd&#10;/k52+7b19m9VfpeHjSnWz4NSo6fh8wNEpCH+i+/uL53mv8Ptl3SAnF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6JaSRwwAAANsAAAAPAAAAAAAAAAAAAAAAAJcCAABkcnMvZG93&#10;bnJldi54bWxQSwUGAAAAAAQABAD1AAAAhwMAAAAA&#10;" path="m147,0l65,,65,111,147,111,147,0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FNOiwQAA&#10;ANsAAAAPAAAAZHJzL2Rvd25yZXYueG1sRE89a8MwEN0L/Q/iCt1qOYaU4Fo2JdQlQ5Y6WbKdratt&#10;ap2MpCRufn00FDo+3ndRLWYSF3J+tKxglaQgiDurR+4VHA/1ywaED8gaJ8uk4Jc8VOXjQ4G5tlf+&#10;oksTehFD2OeoYAhhzqX03UAGfWJn4sh9W2cwROh6qR1eY7iZZJamr9LgyLFhwJm2A3U/zdko6NrT&#10;GptDe9t/hrNzdPvY1JQq9fy0vL+BCLSEf/Gfe6cVZHF9/BJ/gCzv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gxTTosEAAADbAAAADwAAAAAAAAAAAAAAAACXAgAAZHJzL2Rvd25y&#10;ZXYueG1sUEsFBgAAAAAEAAQA9QAAAIUDAAAAAA==&#10;" path="m85,0l35,1,10,10,1,35,,85,,1496,1,1545,10,1570,35,1580,85,1581,1217,1581,1266,1580,1291,1570,1301,1545,1302,1496,1302,85,1301,35,1291,10,1266,1,1217,,85,0xe" filled="f" strokecolor="#231f20" strokeweight="3835emu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CE8BC9A" w:rsidR="005D5ED6" w:rsidRDefault="00124AE9" w:rsidP="00124AE9">
      <w:pPr>
        <w:pStyle w:val="BodyText"/>
        <w:kinsoku w:val="0"/>
        <w:overflowPunct w:val="0"/>
        <w:spacing w:line="312" w:lineRule="auto"/>
        <w:ind w:right="1051"/>
        <w:rPr>
          <w:color w:val="000000"/>
        </w:rPr>
      </w:pPr>
      <w:r>
        <w:rPr>
          <w:color w:val="231F20"/>
        </w:rPr>
        <w:t xml:space="preserve">1. </w:t>
      </w:r>
      <w:r w:rsidR="005D5ED6">
        <w:rPr>
          <w:color w:val="231F20"/>
        </w:rPr>
        <w:t>Point to and say the sounds, and then say the word. Ask your</w:t>
      </w:r>
      <w:bookmarkStart w:id="0" w:name="_GoBack"/>
      <w:bookmarkEnd w:id="0"/>
      <w:r w:rsidR="005D5ED6">
        <w:rPr>
          <w:color w:val="231F20"/>
        </w:rPr>
        <w:t xml:space="preserve"> child</w:t>
      </w:r>
      <w:r w:rsidR="005D5ED6">
        <w:rPr>
          <w:color w:val="231F20"/>
          <w:spacing w:val="-27"/>
        </w:rPr>
        <w:t xml:space="preserve"> </w:t>
      </w:r>
      <w:r w:rsidR="005D5ED6">
        <w:rPr>
          <w:color w:val="231F20"/>
        </w:rPr>
        <w:t xml:space="preserve">to </w:t>
      </w:r>
      <w:r>
        <w:rPr>
          <w:color w:val="231F20"/>
        </w:rPr>
        <w:t xml:space="preserve">   </w:t>
      </w:r>
      <w:r w:rsidR="005D5ED6">
        <w:rPr>
          <w:color w:val="231F20"/>
        </w:rPr>
        <w:t>copy</w:t>
      </w:r>
      <w:r w:rsidR="005D5ED6">
        <w:rPr>
          <w:color w:val="231F20"/>
          <w:spacing w:val="-1"/>
        </w:rPr>
        <w:t xml:space="preserve"> </w:t>
      </w:r>
      <w:r w:rsidR="005D5ED6"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–a–t</w:t>
      </w:r>
      <w:proofErr w:type="gramStart"/>
      <w:r>
        <w:rPr>
          <w:color w:val="231F20"/>
        </w:rPr>
        <w:t xml:space="preserve">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69EA2E08" w:rsidR="005D5ED6" w:rsidRPr="00124AE9" w:rsidRDefault="005D5ED6" w:rsidP="00124AE9">
      <w:pPr>
        <w:pStyle w:val="ListParagraph"/>
        <w:numPr>
          <w:ilvl w:val="0"/>
          <w:numId w:val="19"/>
        </w:numPr>
        <w:tabs>
          <w:tab w:val="left" w:pos="661"/>
        </w:tabs>
        <w:kinsoku w:val="0"/>
        <w:overflowPunct w:val="0"/>
        <w:spacing w:before="116"/>
        <w:rPr>
          <w:rFonts w:ascii="Arial" w:hAnsi="Arial" w:cs="Arial"/>
          <w:color w:val="000000"/>
          <w:sz w:val="20"/>
          <w:szCs w:val="20"/>
        </w:rPr>
      </w:pPr>
      <w:r w:rsidRPr="00124AE9"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 w:rsidRPr="00124AE9"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 w:rsidRPr="00124AE9">
        <w:rPr>
          <w:rFonts w:ascii="Arial" w:hAnsi="Arial" w:cs="Arial"/>
          <w:color w:val="231F20"/>
          <w:sz w:val="20"/>
          <w:szCs w:val="20"/>
        </w:rPr>
        <w:t>to say the</w:t>
      </w:r>
      <w:r w:rsidRPr="00124AE9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124AE9"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6781CBED" w:rsidR="005D5ED6" w:rsidRPr="00124AE9" w:rsidRDefault="005D5ED6" w:rsidP="00124AE9">
      <w:pPr>
        <w:pStyle w:val="ListParagraph"/>
        <w:numPr>
          <w:ilvl w:val="0"/>
          <w:numId w:val="19"/>
        </w:numPr>
        <w:tabs>
          <w:tab w:val="left" w:pos="660"/>
        </w:tabs>
        <w:kinsoku w:val="0"/>
        <w:overflowPunct w:val="0"/>
        <w:spacing w:before="59" w:line="312" w:lineRule="auto"/>
        <w:ind w:right="1343"/>
        <w:rPr>
          <w:rFonts w:ascii="Arial" w:hAnsi="Arial" w:cs="Arial"/>
          <w:color w:val="000000"/>
          <w:sz w:val="20"/>
          <w:szCs w:val="20"/>
        </w:rPr>
      </w:pPr>
      <w:r w:rsidRPr="00124AE9"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 w:rsidRPr="00124AE9"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 w:rsidRPr="00124AE9"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 w:rsidRPr="00124AE9"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 w:rsidRPr="00124AE9">
        <w:rPr>
          <w:rFonts w:ascii="Arial" w:hAnsi="Arial" w:cs="Arial"/>
          <w:color w:val="231F20"/>
          <w:sz w:val="20"/>
          <w:szCs w:val="20"/>
        </w:rPr>
        <w:t>–n, s–t–o–p</w:t>
      </w:r>
      <w:proofErr w:type="gramStart"/>
      <w:r w:rsidRPr="00124AE9">
        <w:rPr>
          <w:rFonts w:ascii="Arial" w:hAnsi="Arial" w:cs="Arial"/>
          <w:color w:val="231F20"/>
          <w:sz w:val="20"/>
          <w:szCs w:val="20"/>
        </w:rPr>
        <w:t>,  j</w:t>
      </w:r>
      <w:proofErr w:type="gramEnd"/>
      <w:r w:rsidRPr="00124AE9">
        <w:rPr>
          <w:rFonts w:ascii="Arial" w:hAnsi="Arial" w:cs="Arial"/>
          <w:color w:val="231F20"/>
          <w:sz w:val="20"/>
          <w:szCs w:val="20"/>
        </w:rPr>
        <w:t>–u–m–p,  h–a–n–d,</w:t>
      </w:r>
      <w:r w:rsidRPr="00124AE9"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 w:rsidRPr="00124AE9"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 w:rsidRPr="00124AE9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7B0DFE" w14:textId="77777777" w:rsidR="000839BC" w:rsidRDefault="000839BC">
      <w:r>
        <w:separator/>
      </w:r>
    </w:p>
  </w:endnote>
  <w:endnote w:type="continuationSeparator" w:id="0">
    <w:p w14:paraId="6BA4061A" w14:textId="77777777" w:rsidR="000839BC" w:rsidRDefault="000839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Yu Gothic Light">
    <w:charset w:val="80"/>
    <w:family w:val="swiss"/>
    <w:pitch w:val="variable"/>
    <w:sig w:usb0="E00002FF" w:usb1="2AC7FDFF" w:usb2="00000016" w:usb3="00000000" w:csb0="000200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3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" o:spid="_x0000_s1044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5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k9rgIAAK8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" o:spid="_x0000_s1046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PxJi1i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7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" o:spid="_x0000_s1048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17812A" w14:textId="77777777" w:rsidR="000839BC" w:rsidRDefault="000839BC">
      <w:r>
        <w:separator/>
      </w:r>
    </w:p>
  </w:footnote>
  <w:footnote w:type="continuationSeparator" w:id="0">
    <w:p w14:paraId="23C4DDD7" w14:textId="77777777" w:rsidR="000839BC" w:rsidRDefault="000839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>
    <w:nsid w:val="57F46629"/>
    <w:multiLevelType w:val="hybridMultilevel"/>
    <w:tmpl w:val="31C229D4"/>
    <w:lvl w:ilvl="0" w:tplc="A21A308E">
      <w:start w:val="2"/>
      <w:numFmt w:val="decimal"/>
      <w:lvlText w:val="%1."/>
      <w:lvlJc w:val="left"/>
      <w:pPr>
        <w:ind w:left="806" w:hanging="360"/>
      </w:pPr>
      <w:rPr>
        <w:rFonts w:hint="default"/>
        <w:color w:val="231F20"/>
      </w:rPr>
    </w:lvl>
    <w:lvl w:ilvl="1" w:tplc="04090019" w:tentative="1">
      <w:start w:val="1"/>
      <w:numFmt w:val="lowerLetter"/>
      <w:lvlText w:val="%2."/>
      <w:lvlJc w:val="left"/>
      <w:pPr>
        <w:ind w:left="1526" w:hanging="360"/>
      </w:pPr>
    </w:lvl>
    <w:lvl w:ilvl="2" w:tplc="0409001B" w:tentative="1">
      <w:start w:val="1"/>
      <w:numFmt w:val="lowerRoman"/>
      <w:lvlText w:val="%3."/>
      <w:lvlJc w:val="right"/>
      <w:pPr>
        <w:ind w:left="2246" w:hanging="180"/>
      </w:pPr>
    </w:lvl>
    <w:lvl w:ilvl="3" w:tplc="0409000F" w:tentative="1">
      <w:start w:val="1"/>
      <w:numFmt w:val="decimal"/>
      <w:lvlText w:val="%4."/>
      <w:lvlJc w:val="left"/>
      <w:pPr>
        <w:ind w:left="2966" w:hanging="360"/>
      </w:pPr>
    </w:lvl>
    <w:lvl w:ilvl="4" w:tplc="04090019" w:tentative="1">
      <w:start w:val="1"/>
      <w:numFmt w:val="lowerLetter"/>
      <w:lvlText w:val="%5."/>
      <w:lvlJc w:val="left"/>
      <w:pPr>
        <w:ind w:left="3686" w:hanging="360"/>
      </w:pPr>
    </w:lvl>
    <w:lvl w:ilvl="5" w:tplc="0409001B" w:tentative="1">
      <w:start w:val="1"/>
      <w:numFmt w:val="lowerRoman"/>
      <w:lvlText w:val="%6."/>
      <w:lvlJc w:val="right"/>
      <w:pPr>
        <w:ind w:left="4406" w:hanging="180"/>
      </w:pPr>
    </w:lvl>
    <w:lvl w:ilvl="6" w:tplc="0409000F" w:tentative="1">
      <w:start w:val="1"/>
      <w:numFmt w:val="decimal"/>
      <w:lvlText w:val="%7."/>
      <w:lvlJc w:val="left"/>
      <w:pPr>
        <w:ind w:left="5126" w:hanging="360"/>
      </w:pPr>
    </w:lvl>
    <w:lvl w:ilvl="7" w:tplc="04090019" w:tentative="1">
      <w:start w:val="1"/>
      <w:numFmt w:val="lowerLetter"/>
      <w:lvlText w:val="%8."/>
      <w:lvlJc w:val="left"/>
      <w:pPr>
        <w:ind w:left="5846" w:hanging="360"/>
      </w:pPr>
    </w:lvl>
    <w:lvl w:ilvl="8" w:tplc="0409001B" w:tentative="1">
      <w:start w:val="1"/>
      <w:numFmt w:val="lowerRoman"/>
      <w:lvlText w:val="%9."/>
      <w:lvlJc w:val="right"/>
      <w:pPr>
        <w:ind w:left="6566" w:hanging="180"/>
      </w:pPr>
    </w:lvl>
  </w:abstractNum>
  <w:abstractNum w:abstractNumId="16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6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8"/>
  </w:num>
  <w:num w:numId="16">
    <w:abstractNumId w:val="11"/>
  </w:num>
  <w:num w:numId="17">
    <w:abstractNumId w:val="7"/>
  </w:num>
  <w:num w:numId="18">
    <w:abstractNumId w:val="17"/>
  </w:num>
  <w:num w:numId="1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91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2264"/>
    <w:rsid w:val="000839BC"/>
    <w:rsid w:val="000C11E1"/>
    <w:rsid w:val="00124AE9"/>
    <w:rsid w:val="00322264"/>
    <w:rsid w:val="005B70D0"/>
    <w:rsid w:val="005D5ED6"/>
    <w:rsid w:val="005E0B86"/>
    <w:rsid w:val="00AB6BD0"/>
    <w:rsid w:val="00C5589F"/>
    <w:rsid w:val="00C81A5A"/>
    <w:rsid w:val="00C84BBC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7CBD6AEA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276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276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0.png"/><Relationship Id="rId21" Type="http://schemas.openxmlformats.org/officeDocument/2006/relationships/footer" Target="footer1.xml"/><Relationship Id="rId22" Type="http://schemas.openxmlformats.org/officeDocument/2006/relationships/image" Target="media/image10.jpeg"/><Relationship Id="rId23" Type="http://schemas.openxmlformats.org/officeDocument/2006/relationships/image" Target="media/image100.jpeg"/><Relationship Id="rId24" Type="http://schemas.openxmlformats.org/officeDocument/2006/relationships/image" Target="media/image11.jpeg"/><Relationship Id="rId25" Type="http://schemas.openxmlformats.org/officeDocument/2006/relationships/image" Target="media/image110.jpeg"/><Relationship Id="rId26" Type="http://schemas.openxmlformats.org/officeDocument/2006/relationships/image" Target="media/image12.jpeg"/><Relationship Id="rId27" Type="http://schemas.openxmlformats.org/officeDocument/2006/relationships/image" Target="media/image120.jpeg"/><Relationship Id="rId28" Type="http://schemas.openxmlformats.org/officeDocument/2006/relationships/hyperlink" Target="http://www.ruthmiskin.com/parents" TargetMode="External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130.jpeg"/><Relationship Id="rId31" Type="http://schemas.openxmlformats.org/officeDocument/2006/relationships/footer" Target="footer2.xml"/><Relationship Id="rId32" Type="http://schemas.openxmlformats.org/officeDocument/2006/relationships/image" Target="media/image14.png"/><Relationship Id="rId9" Type="http://schemas.openxmlformats.org/officeDocument/2006/relationships/image" Target="media/image1.pn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image" Target="media/image140.png"/><Relationship Id="rId34" Type="http://schemas.openxmlformats.org/officeDocument/2006/relationships/footer" Target="footer3.xml"/><Relationship Id="rId35" Type="http://schemas.openxmlformats.org/officeDocument/2006/relationships/image" Target="media/image15.png"/><Relationship Id="rId36" Type="http://schemas.openxmlformats.org/officeDocument/2006/relationships/image" Target="media/image17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hyperlink" Target="http://www.ruthmiskin.com/parents" TargetMode="External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hyperlink" Target="http://www.readwriteinc.com/" TargetMode="External"/><Relationship Id="rId19" Type="http://schemas.openxmlformats.org/officeDocument/2006/relationships/image" Target="media/image9.png"/><Relationship Id="rId37" Type="http://schemas.openxmlformats.org/officeDocument/2006/relationships/fontTable" Target="fontTable.xml"/><Relationship Id="rId3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98E8226A-896C-B647-8371-9A84FEB211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820</Words>
  <Characters>4680</Characters>
  <Application>Microsoft Macintosh Word</Application>
  <DocSecurity>0</DocSecurity>
  <Lines>39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8</vt:i4>
      </vt:variant>
    </vt:vector>
  </HeadingPairs>
  <TitlesOfParts>
    <vt:vector size="9" baseType="lpstr">
      <vt:lpstr>Parent_Booklet_01_W.indd</vt:lpstr>
      <vt:lpstr>        Blend these sounds into words</vt:lpstr>
      <vt:lpstr>/How to listen to your child read</vt:lpstr>
      <vt:lpstr>/Help your child read the Sound Blending Books</vt:lpstr>
      <vt:lpstr>Help your child read the Storybooks</vt:lpstr>
      <vt:lpstr>    Black and White Storybooks</vt:lpstr>
      <vt:lpstr>    /Book Bag Books</vt:lpstr>
      <vt:lpstr>1. Help your child read the Set 1 Speed Sounds</vt:lpstr>
      <vt:lpstr>    /Using the My Set 1 Speed Sounds Book</vt:lpstr>
    </vt:vector>
  </TitlesOfParts>
  <Company/>
  <LinksUpToDate>false</LinksUpToDate>
  <CharactersWithSpaces>5490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Cath Kinnear</dc:creator>
  <cp:keywords/>
  <dc:description/>
  <cp:lastModifiedBy>Cath Kinnear</cp:lastModifiedBy>
  <cp:revision>2</cp:revision>
  <cp:lastPrinted>2017-09-19T14:24:00Z</cp:lastPrinted>
  <dcterms:created xsi:type="dcterms:W3CDTF">2021-11-22T20:42:00Z</dcterms:created>
  <dcterms:modified xsi:type="dcterms:W3CDTF">2021-11-22T20:42:00Z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